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 KITTI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palikitti2000@gmail.com</w:t>
            </w:r>
            <w:r w:rsidRPr="001067CD">
              <w:rPr>
                <w:i/>
              </w:rPr>
              <w:br/>
            </w:r>
            <w:r w:rsidR="00A96AEC">
              <w:t>Grafikusművész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Bölcsészettudományi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Molnár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művésztanár, EKKE BMK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Periódus sorozat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önismeret, lelki jelenségek,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 során olyan témákkal foglalkoztam, amelyek saját önismeretem fázis folyamatait prezentálja. Ez magába foglalta a különböző negatív lélekbeli jelenségeket, illetve mentális problémákat is. Ezeket a jelenségeket és problémákat a tapasztalataim és saját kutatásaim során elemeztem, amely azt a célt szolgálta, hogy a probléma gyökereit próbáljam megközelíteni. Fontosnak tartom, hogy olyan üzenetet tudjak közvetíteni munkáimmal, amellyel mást is tudok segíteni, megértetni saját magával és lelki gátjaival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73486">
    <w:multiLevelType w:val="hybridMultilevel"/>
    <w:lvl w:ilvl="0" w:tplc="822394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73486">
    <w:abstractNumId w:val="727734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699662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