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treka0120@gmail.com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Ferenczy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Cím nélküli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Alkotásomban az emberi psziché belső konfliktusait és az önismeret fájdalmas folyamatát vizsgálom. A groteszk figurák és az abszurd fürdőszobai környezet szimbolikussága, ahol az ember szembesül saját démonjaival. A festmény központi alakjai — a démoni lény, az aranyszínű figura és a jester — a belső vívódás, a megtisztulás és a káosz közötti dinamikát ábrázolják. Az alkotói folyamat során az abszurditás és az elmélyült önvizsgálat egyensúlyát kerestem.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80837">
    <w:multiLevelType w:val="hybridMultilevel"/>
    <w:lvl w:ilvl="0" w:tplc="94940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80837">
    <w:abstractNumId w:val="70180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749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