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DÉVAI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d.timi021225@gmail.com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Lenkey-Tóth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Folyékonyság (sorozat)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tükröződés; vízfelület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Festménysorozatomon a folytonosan változó vízfelületet és a rajta megjelenő, a mozgás hatására szétbomló majd újraértelmeződő absztrakt tükörképet mutatom be 3 képben. Ezek egyenként 100 x 70, 120 x 80 és 160 x 140 cm nagyságúak, valamint az első akril, a második kettő pedig olajfestékkel készült. Kompozícióimon a tényleges valóság már nem felismerhető, a reflektált kép csupán utal az eredetire. A folyékonyságot a világot alakító erőként jelenítem meg, amelynek látványa nagy hatással van érzelmeinkre. Ugyanakkor a hullámzó vízfelszín az állandó változás színtere is, ahol a lehetséges képvariációk száma végtelen, ugyanaz a kép kétszer nem láható. Ezek a pillanatképek utalnak világunk szubjektív érzékelésére is, mindenki ugyanazt látja de másképp fogja fel. Végül az elkészült munkák az alkotó lelkében végbemenő változások tükrévé is váltak.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10075">
    <w:multiLevelType w:val="hybridMultilevel"/>
    <w:lvl w:ilvl="0" w:tplc="59654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10075">
    <w:abstractNumId w:val="44810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226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