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ÉGERHÁZI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zs.egerhazi@gmail.com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Kótai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Légmezei jelenség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Akril, Filctoll, Pontozás, Felületalkotás,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Légmezei jelenség című munkám egy anyagokkal való közvetlen kapcsolatban megvalósuló, változó és kísérletező folyamat megmutatkozása, melyet impulzusok vezettek s amely tükrözi az anyagok és felületek iránti vonzódásomat, ahogy azok belső keveredését az emlékeimmel és légzésgyakorlati tapasztalataimmal. Egy belső, pszichológiai tájfelület kivetülése, ami a művészet és az önmegértés közötti párbeszédet veti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71391">
    <w:multiLevelType w:val="hybridMultilevel"/>
    <w:lvl w:ilvl="0" w:tplc="12862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71391">
    <w:abstractNumId w:val="517713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520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