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DSUPIN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dsupinpetraa1014@gmail.com</w:t>
            </w:r>
            <w:r w:rsidRPr="001067CD">
              <w:rPr>
                <w:i/>
              </w:rPr>
              <w:br/>
            </w:r>
            <w:r w:rsidR="00A96AEC">
              <w:t>Grafikusművész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Kótai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Set In Stone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kő,trauma,rétegek,metamorfózis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„Set In Stone” személyes jelentőségében egy trauma/gyászfeldolgozás, egy rajznapló kiforrása, egy belső utazás lenyomata, ami egyben egy folyamat rögzült pillanata. A kő szimbolikája egyszerre válik a stabilitás és az átváltozás szimbólumává. Az alkotói út során a karcolt felületek nem csupán esztétikai döntések, hanem személyes, fontos metaforák is. A kő metamorfózisában találtam azonosulást az emberi élet rétegeire, minden réteg egy-egy történetet őriz, egy-egy tapasztalat lenyomata, amely mély nyomot hagyott, de mégis egy új formát hívott életre. Ez a gondolat segített kilépni a figuralitásból, szabad asszociációt hagyva a rajzaimra, ahol a horror és a játékosság, a fájdalom és a feldolgozás egyensúlyra lelhet. A „Set In Stone” egyszerre reflektál a múlt fájdalmára és nyit egy új fejezetet a továbblépéshez. Az alkotói folyamatom maga is gyógyító erejű: a kővé dermedt érzések lassan formálhatóvá válnak, és a szilárd felület lassan átalakul egy új, organikus renddé, ami továbblépésre, fejlődésre ösztönöz.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949726">
    <w:multiLevelType w:val="hybridMultilevel"/>
    <w:lvl w:ilvl="0" w:tplc="509708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949726">
    <w:abstractNumId w:val="399497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1310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