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GYÖRGY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oroszgyuri23@gmail.com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Sipos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Shapes - 3D animáció sorozat (installáció)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Animáció; Formák; Robot; Loop; Satisfying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3D animációk egy 8 geometrikus alkatrészből álló saját formatervezésű robot elemei elkészítésének stilizált folyamatát mutatják be. Ebből kiindulva a projekt a „Shapes” (Formák) címet kapta.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egy gyurmaszerű objektum jelenik meg az animációkban, ami egy továbbító csőből egy csúszdán át érkezik az első deformáló eszközbe, ami átalakítja valamilyen más formára az objektumot, majd az továbbhalad a következő állomásra, majd végül kialakul a végső forma. A jelenetekben minden fázisban történik valami, nincs szünet. Tehát amikor az objektum az első lépésről áthalad a következőre, már jön is az “újabb adag” az elejétől. Így akadásmentesen ismétlődik minden folyamat.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animációk megtekintése közben szerotonin és dopamin szabadul fel az agyunkban, ezek pedig ugyanazok a neurotranszmitterek, amik például az édességek fogyasztásakor, vagy az értesítések érkezésekor aktiválódnak.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ez a projekt nagyobb rálátást adott a 3D-ben való alkotás világára és olyan technikákat tanultam közben, amiket ezelőtt nem ismertem, vagy nem használtam. Az agyunkra gyakorolt hatásaik érvényességét pedig alá tudom támasztani a kutatásom alapján.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07427">
    <w:multiLevelType w:val="hybridMultilevel"/>
    <w:lvl w:ilvl="0" w:tplc="84101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07427">
    <w:abstractNumId w:val="772074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7079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