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EMMA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kocsisemma2@gmail.com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Gyom (digitális animációs kisfilm)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mozgókép;rövidfilm;zene;animáció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kisfilmem alapját a természettel való átlényegülés érzése adta, amely egy számomra rendkívül fontos és inspiráló élmény. Ezt az érzést igyekeztem a film minden egyes elemében, legyen az a színek harmóniája, a kompozíciók kialakítása vagy éppen az animációs technika, megjeleníteni. A természet nem csupán témaként szolgált, hanem a film érzelmi és vizuális alapját is képezte. Az átlényegülés folyamata, amely során az ember eggyé válik a környezetével, egyfajta szimbolikus utazásként jelenik meg a filmben. Az ilyen mély érzelmi kapcsolatok ábrázolása igényelte, hogy az esztétikai megoldások teljes mértékben összhangban legyenek az üzenettel.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71862">
    <w:multiLevelType w:val="hybridMultilevel"/>
    <w:lvl w:ilvl="0" w:tplc="48613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71862">
    <w:abstractNumId w:val="917718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8907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