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KECSKÉS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csenyokecskes@gmail.com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Komlódi Judit Váczi Lilla Tóth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 tanár óraadó tanár mesteroktató,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Kegyvesztett (animációs rövidfilm)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Animáció;Herceg;Lovag;Kötődés;Középkor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Melyik kerekedik felül? A herceg koronája, vagy a harcos kardja? A férfi, vagy a nő? Valakinek muszáj kilépni a bántalmazó kapcsolatból, de végül úgyis mind a két fél megsérül.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Kegyvesztett című animációs rövidfilm egy középkori köntösbe öltöztetett hatalomról és kötődésről szóló történet, amely egy általam írt vers mozgóképes adaptációja. A konfliktus két főszereplőnk - egy pöffeszkedő herceg és egy megalázott lovag – között bontakozik ki, de a helyzet megoldása mindkettejük számára nem várt és hatalmas következményekkel jár.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készítése során számomra új mozgóképes technikákkal ismerkedhettem meg, ötvöztem a 2D-3D animációt, alkalmaztam az irodalmi és a vizuális történetmesélés eszközeit, valamint a dramaturgia és a zenei elemek használatát. A karakterek és a környezet megformálása során szem előtt tartottam a színek és formák nézőkre gyakorolt pszichológiai hatását, így hozva közelebb a történet szereplőit hozzájuk.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79206">
    <w:multiLevelType w:val="hybridMultilevel"/>
    <w:lvl w:ilvl="0" w:tplc="80204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79206">
    <w:abstractNumId w:val="16079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235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