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szoke.csaba.pio@gmail.com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Vékony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Folyami kavics topológia (kiadvány)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Könyv; Számmisztika; Idő; Végtelen; Gyűjtemény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kiadvány 800 darab folyami kavicsot örökít meg fényképek formájában.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 összesen 800 oldalas, és minden egyes oldalon található egy egyedi kavics, valamint az adott oldal száma is fel van tüntetve. A kiadvány mérete nagyjából A5-ös, és a terjedelme miatt meglehetősen vastag. A könyv keménytáblás kivitelben készült, cérnafűzött belívekkel, és vászon borítóval van ellátva.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kavicson, azon belül leginkább a folyami kavicson jól megfigyelhető az idő. Ezek ugyanis folyamatosan sérülnek, törnek el, majd a víz szépen lassan lekerekíti ezeket.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Törvényszerűen minden kavics valamilyen irányba hosszabb, ezen belül egyik vége vastagabb a másik rövidebb, így úgymond van egy „álló” állapota. Ez indokolja, hogy egy hagyományos könyvben mindegyik egy külön oldalt foglaljon el.</w:t>
      </w:r>
      <w:r>
        <w:rPr>
          <w:color w:val="000000"/>
          <w:sz w:val="24"/>
          <w:szCs w:val="24"/>
        </w:rPr>
        <w:br/>
        <w:t xml:space="preserve">A terjedelmét számmisztikával támasztottam alá. 800 oldal: 8-as szám, mint a végtelen jele, ami a mű monotonitása, a számtalannak tűnő kavicsokra utal. A nulla pedig a jelentéktelenséget is jelentheti, ami a szintén a kavicsokra csatol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a műnek sok olvasata van, számomra ez leginkább az idő egyfajta megértése, a végtelen kontextusba helyezése.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06176">
    <w:multiLevelType w:val="hybridMultilevel"/>
    <w:lvl w:ilvl="0" w:tplc="61887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06176">
    <w:abstractNumId w:val="71206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500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