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kiss.korneel@gmail.com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Vajdics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Orvos-Tóth Noémi: Örökölt sors (könyv redesign)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könyvtervezés; illusztráció; generációk; kapcsolódás;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során kifejezetten felkeltette a figyelmem a pszichológia és ennek megjelenítése, összekapcsolása a művészettel. Saját tapasztalásokból és megfigyelésekből jött az indíttatás, hogy jobban körbejárjam a transzgenerációs problémák felépülését, létrejöttét és megtaláljam rájuk a megoldásokat.Végül a könyv formátum mellett döntöttem, úgy éreztem ez az a produktum, amiben saját magam ötleteit és gondolatait kellőképpen ki tudom dolgozni, valamint a témának is szerettem volna nagyobb teret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redesign során Orvos-Tóth Noémi: Örökölt sors című könyvét terveztem újra. Célom volt olyan vizuális elemek alkalmazása és letrehozása, amelyek reflektálnak a könyv tartalmára. Igyekeztem megjelenésben vonzóvá tenni a kiadványt és egyedi olvasói élményt nyújtani az különleges megoldásokkal,</w:t>
      </w:r>
      <w:r>
        <w:rPr>
          <w:color w:val="000000"/>
          <w:sz w:val="24"/>
          <w:szCs w:val="24"/>
        </w:rPr>
        <w:br/>
        <w:t xml:space="preserve">mint például a hőérzékeny festékkel nyomtatott borító vagy a szövegtörzsbe belefolyatott lábjegyzék.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26073">
    <w:multiLevelType w:val="hybridMultilevel"/>
    <w:lvl w:ilvl="0" w:tplc="22137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26073">
    <w:abstractNumId w:val="31726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567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