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BUKVITY LORISZ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loriszbukvity@gmail.com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Gyöngy Dániel Szánthó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 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Wayer (applikáció design)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alkalmazás tervezés, webdesign, tervezőgrafika, user research, ui design,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Wayer egy közösségi elvekre épülő utazást segító alkalmazás, amin vonatokra és buszokra lehet jegyet vásárolni akár egyénileg, akár csoportban. Előtérbe helyezve a felhasználóbarát úttervezést, segíti az utasokat eljutni akárhova csak szeretnének. Szociális funkcióinak köszönhetően összekapcsolja felhasználóit és megsegíti az utazást azok számára akik együtt utaznak. A Wayer a felhasználók részére olyan funkciókat kínál fel, mint például: a Quick Travel, az útvonaltervezés, barátok meghívása közös utazásra és az utazás közben követhető élő nézet. A felhasználói felület a felhasználók igényeit felmérve kínál könnyű, korszerű és zökkenőmentes használatot.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47062">
    <w:multiLevelType w:val="hybridMultilevel"/>
    <w:lvl w:ilvl="0" w:tplc="74665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47062">
    <w:abstractNumId w:val="460470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780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