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UNGVÁRI JÓZSEF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ungvari123@gmail.com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Zeman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Neue Regrade (Typeface &amp; Website)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Webtervezés; Weboldal; Design; Tervezőgrafika; Tipográfia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egy általam készített betűtípus és annak a weboldala, amely ötvözi tervezőgrafikai és webtervezési ismereteimet. A betűtípust, melynek neve Neue Regrade, még 2024 januárjában készítettem. Célom egy olyan kenyérszöveg-betűtípus (sans serif) létrehozása volt, amely kis- és nagyméretben is egyaránt megállja a helyét. Formai attribútumaiban ötvöztem a gótikus tipográfia hagyományait a modern inktrap design nyelvezetével. A betűcsalád összesen hat vastagsággal és hat dőlt verzióval rendelkezik.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érdekében, hogy a betűtípus minél több tervezőhöz és egyéni felhasználóhoz eljusson, kulcsfontosságúnak tartottam egy weboldal elkészítését. Az egyoldalas weboldal nemcsak bemutatja a betűtípus fő jellemzőit és elemeit, hanem hangulatot is teremt, valamint lehetőséget kínál a valós idejű tesztelésre. Számos interaktív elem révén mutatja be a betűcsalád funkcióit, amelyeket a felhasználók szabadon és gördülékenyen próbálhatnak ki, valamint különböző példákon keresztül inspirálja a felhasználókat a betűtípus letöltésére és használatára.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75260">
    <w:multiLevelType w:val="hybridMultilevel"/>
    <w:lvl w:ilvl="0" w:tplc="42000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75260">
    <w:abstractNumId w:val="693752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868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