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POLACSEK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polacseklili@gmail.com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Hoffmann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Vizuális hologramok és generatív geometrikus művészet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generatív művészet; holografikus installáció; molnár vera; intermediális művészet; digitális vizualizáció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a generatív geometrikus művészet és Molnár Vera munkássága előtt tiszteleg. Az „Anyám levelei” sorozat inspirációjára Molnár hangját használtam alapként, amelyet a TouchDesigner program segítségével parametrizáltam, torzítottam és vizualizáltam. Az így létrejött digitális tartalmat projection net technikával holografikus installációvá alakítottam, így megteremtve a múlt és jelen közötti párbeszédet. A hang, mint alap, a változó idő és emlékek dinamikáját tükrözi, miközben Molnár egyedi művészeti örökségét idézi meg. Az elkészült installáció a generatív geometrikus művészet mai eszközeivel való újraértelmezését és tiszteletadását jelenti, egyfajta kísérleti módon összekapcsolva a múltat és a kortárs technológiai megoldásokat. A végeredmény egy modern tisztelgés Molnár Vera öröksége előtt, amely az emberi emlékek, kapcsolatok és a művészet időbeli dimenzióit újraértelmezi.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63730">
    <w:multiLevelType w:val="hybridMultilevel"/>
    <w:lvl w:ilvl="0" w:tplc="45074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63730">
    <w:abstractNumId w:val="515637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8670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