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SZONJA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lukacsszonja2002@gmail.com</w:t>
            </w:r>
            <w:r w:rsidRPr="001067CD">
              <w:rPr>
                <w:i/>
              </w:rPr>
              <w:br/>
            </w:r>
            <w:r w:rsidR="00A96AEC">
              <w:t>Mozgóképkultúra és médiaismeret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LILLA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aktaszam13@gmail.com</w:t>
            </w:r>
            <w:bookmarkStart w:id="1" w:name="_GoBack"/>
            <w:bookmarkEnd w:id="1"/>
            <w:r w:rsidRPr="001067CD">
              <w:br/>
            </w:r>
            <w:r w:rsidR="00C275A3">
              <w:t>Mozgóképkultúra és médiaismeret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és 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soos.domi18@gmail.com</w:t>
            </w:r>
            <w:r w:rsidRPr="001067CD">
              <w:rPr>
                <w:i/>
              </w:rPr>
              <w:br/>
            </w:r>
            <w:r w:rsidR="00A96AEC">
              <w:t>Mozgóképkultúra és médiaismeret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Flaisz Vanda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tanár, EKKE BMK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Ferincz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tanár, EKKE BMK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Ferincz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Zev és Boda (kisjátékfilm)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Zev; Boda; rövidfilm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Zev és Boda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Szerzők neve: Nagy Lilla, Lukács Szonja, Soós Dominik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Intézmény és kar: Eszterházy Károly Katolikus Egyetem Bölcsészettudományi és Művészeti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Szak-specializáció: Mozgóképkultúra és médiaismeret szak, forgatókönyvíró, mozgóképalkotó (operatőr), vágó specializáció, 2.-3.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Témavezetők neve, fokozata, beosztása: Ferincz Péter, Flaisz Vanda, óraadó egyetemi tanárok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Műalkotás koncepciójának tömör összefoglalása: Zev egy elveszett papagáj keresése közben rájön, hogy a madár üldözése ugyanolyan hiábavaló küzdelem, mint az, hogy barátsága Bodával a régi maradjon.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Zev és Boda című film ötletünk harmadik helyezést ért el a 2024-es tavaszi ITDK-n. Ősszel sor került a film forgatására, majd pedig a vágási munkálatokat követően a filmet beneveztük a 2024-es őszi ITDK-ra, ahol első helyezéssel továbbjutottunk a 2025-ben megrendezésre kerülő OTDK-ra.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63250">
    <w:multiLevelType w:val="hybridMultilevel"/>
    <w:lvl w:ilvl="0" w:tplc="86962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63250">
    <w:abstractNumId w:val="57463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010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