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SZILVIA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hegedusszilvia17@gmail.com</w:t>
            </w:r>
            <w:r w:rsidRPr="001067CD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Matiscsákné Dr Lizák Marianna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Látássérültek munkaerőpiaci helyzete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látassérültek, munkaerőpiac, diszkrimináció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látássérült egyének foglalkoztatási helyzete egyedülálló kihívásokat jelent, amelyek összefonódnak társadalmi és gazdasági kérdésekkel. Az előrehaladás ellenére a látássérült emberek gyakran jelentős akadályokkal szembesülnek a munkaerőpiacra lépés és a sikeres munkavégzés során, a kezdeti felvételtől a napi munkavégzésig. Ez a tanulmány feltárja azokat a sokrétű kihívásokat, amelyekkel a látássérült egyének szembesülnek a munkaerőpiacon. A legfontosabb kutatási kérdések a következők: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K1: Hogyan változik a látássérültek munkaerőpiaci helyzete az idő múlásával és milyen hatással van rá a technológiai fejlődés?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K2: Milyen különbségek vannak a különböző típusú látássérültséggel élő személyek munkaerőpiaci helyzetében?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K3: Hogyan lehetne javítani a munkaadók tudatosságát és nyitottságát a látássérültek foglalkoztatásával kapcsolatban?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kutatás felmérések és interjúk kombinációjával kíván rávilágítani a látássérült álláskeresők és munkavállalók tapasztalataira. Az eredmények a társadalmi attitűdök, a jogi keretek és a munkahelyi hozzáférhetőség foglalkoztatási eredményekre gyakorolt ​​hatását vizsgálják. Ezen túlmenően a tanulmány feltárja a kisegítő technológiák szerepét a foglalkoztatás elősegítésében, valamint a látássérült személyek foglalkoztatásának lehetséges előnyeit mind az egyén, mind a munkáltató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95269">
    <w:multiLevelType w:val="hybridMultilevel"/>
    <w:lvl w:ilvl="0" w:tplc="41725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95269">
    <w:abstractNumId w:val="620952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3605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