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k.antonia01@gmail.com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Baranyi Dániel Martin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közszolgáltatások minőségének és a szubjektív jóllét kapcsolatának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Közszolgáltatások, szubjektív jóllét, életminőség, fenntarthatóság, társadalmi egyenlőség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a közszolgáltatások minősége és a szubjektív jóllét közötti összefüggéseket vizsgálja Magyarországon, különös tekintettel az egészségügyi és oktatási szolgáltatások, a zöldterületek és a kulturális lehetőségek szerepére. A kutatás kiemeli a közjavak fontosságát a társadalmi jólét és az életminőség javítása szempontjából, miközben feltárja a regionális eltéréseket és azok hatásait a lakosság elégedettségére. Kvantitatív és kvalitatív módszerek segítségével készült az elemzés, beleértve kérdőíves felméréseket és statisztikai modellezést. Az eredmények alapján a közszolgáltatások elérhetősége és minősége meghatározó tényező a szubjektív boldogság szintjében, különösen a népsűrűség változásaival összefüggésben. A dolgozat rávilágít arra, hogy a közszolgáltatások fenntarthatósága és igazságos elosztása elengedhetetlen a társadalmi egyenlőség megteremtéséhez. Továbbá hangsúlyozza a közjavak tervezésében és fejlesztésében rejlő lehetőségeket a boldogság növelése érdekében, miközben a regionális fejlesztéspolitikai kérdésekre is javaslatokat tesz.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39920">
    <w:multiLevelType w:val="hybridMultilevel"/>
    <w:lvl w:ilvl="0" w:tplc="3389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39920">
    <w:abstractNumId w:val="16339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980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