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PATÓ VALENTINA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valcsi352@gmail.com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Ludányi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emerita,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Bántalmazott anyák kilépése a kapcsolatból, a szakemberek tapasztalatai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bántalmazás, kulcsélmény, Krízisambulancia,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témája a bántalmazott anyák kilépése a kapcsolatból, szakemberek tapasztalatai alapján. Napjainkban egyre nagyobb hangsúlyt kap a családon belüli erőszak a szakirodalomban és médiában is. Egyre több eset kerül nyilvánosságra. Manapság egyre több nő él bántalmazó kapcsolatban ezért azt vizsgálja a dolgozat, hogy a bántalmazott anyák mikor lépnek ki a házasságukból, vagy élettársi kapcsolatukból. Magyarországon körülbelül 200 ezer nő él bántalmazott kapcsolatban, de óriási a látencia. A szociálpedagógusi munka során a klienskörben lesznek bántalmazott nők, ezért is nő a tanulmány relevanciája. A bántalmazásnak azt a szegmensét mutatja be dolgozat, amelyben a bántalmazott nők kilépnek a bántalmazó helyzetből. Kérdés, volt, hogy milyen tényezők segítik meghozniuk az anyáknak a döntésüket, azaz milyen utat járnak be addig, amíg a döntés megszületik, és milyen erőforrások támogatják őket ebben a folyamatban, és mindezek alapján, milyen szakembereket érintő feladatok fogalmazhatók meg a velük való munkában. A vizsgálatban öt krízisambulancia vezetővel készült interjú. Megismerhetjük a bántalmazás áldozataira specializálódott intézményrendszerek működését és hiányosságait, valamint, hogy a Magyarországon jelenlévő hét krízisambulancia kevés a bántalmazott anyák segítésére. Az egyik legfontosabb tényező, hogy a kapcsolati erőszak és a családon belüli erőszak minden társadalmi rétegben megjelenik, hiszen a krízisambulancián megjelenő kliensek 70%-a középosztálybeli, mint például pedagógus, pszichológus, jogász. A bántalmazott anyák átlagosan hét év után lépnek ki a bántalmazó kapcsolatból, amihez kaphatnak segítséget a szomszédtól, családtól, barátoktól valamint a professzionális segítőktől is. Minden bántalmazó kapcsolatban megjelenik egy kulcsélmény, ami miatt a bántalmazott nő kilép a kapcsolatból. A legfőbb kulcsélmény a gyermek. A dolgozat végén a szerző javaslatokat ad a szakemberek számára, amivel beszélni lehetne a bántalmazásról, jellemzőiről és népszerűsíteni a bántalmazás áldozataira specializálódott intézményeket.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26312">
    <w:multiLevelType w:val="hybridMultilevel"/>
    <w:lvl w:ilvl="0" w:tplc="47017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26312">
    <w:abstractNumId w:val="50326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555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