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BRÉZAI ZOLTÁN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brezai.zoltan@gmail.com</w:t>
            </w:r>
            <w:r w:rsidRPr="001067CD">
              <w:rPr>
                <w:i/>
              </w:rPr>
              <w:br/>
            </w:r>
            <w:r w:rsidR="00A96AEC">
              <w:t>informatikus könyvtáros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Szűts-Novák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anyanyelvi nevelés megvalósítása a II. Rákóczi Ferenc Könyvtárban és a vármegyei hatókörű városi könyvtárakban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anyanyelvi nevelés;játékok;könyvtárak;generációk;módszertan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szerepe lehet a könyvtáraknak az anyanyelvi nevelés vonatkozásában, hogyan, milyen módszerekkel segítheti a tanórán kívüli tevékenységeivel a magyar szakos pedagógusok szülők diákok munkáját egy adott könyvtár? Létezik-e generációkon átívelő program, mely az anyanyelvi nevelést helyezi középpontjába? Dolgozatomban ezekre a kérdésekre kerestem a választ. Meglátásom az, hogy az anyanyelvi nevelés megvalósítható a könyvtárakban is. A kutatás során a miskolci, debreceni, egri, nyíregyházi és salgótarjáni intézmények programjait vizsgáltam, méghozzá azokat, amelyek valamely módon kapcsolatban állhatnak az anyanyelvi neveléssel. Azért esett az említett öt Északkelet-Magyarországon működő vármegyei hatókörű városi könyvtárra a választásom, mert ezen intézmények rendelkeznek fiókkönyvtárakkal, valamint a településszerkezetük is hasonló. A kutatás során kiderült, hogy ezek a könyvtárak valamilyen mértékben foglalkoznak anyanyelvi neveléssel bár más-más formában teszik ezt, de vannak azonosságok is programjaikban. Eredményként kimondható, hogy az ismeretterjesztő, készségfejlesztő foglalkozások szakkörök mellett már megjelenik a robotika is, amely teljesen új kontextusba helyezi az anyanyelvi nevelés mikéntjét. A nyelvi rejtvények, játékos kreatív feladatok pedig még az idősebb korosztály számára is érdekes izgalmas élményeket tartogat. A dolgozatban említett módszereket használva pedig játszva tanulhat mindenki, aki bekapcsolódik a programokba.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59446">
    <w:multiLevelType w:val="hybridMultilevel"/>
    <w:lvl w:ilvl="0" w:tplc="63539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59446">
    <w:abstractNumId w:val="25159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325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