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ZOLTÁN PÉTER BRÉZAI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brezai.zoltan@gmail.com</w:t>
            </w:r>
            <w:r w:rsidRPr="001067CD">
              <w:rPr>
                <w:i/>
              </w:rPr>
              <w:br/>
            </w:r>
            <w:r w:rsidR="00A96AEC">
              <w:t>IT librarian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 Eszterházy Károly Catholic University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 Rita Szűts-Novák dr.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EKKE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implementation of mother tongue education in II. In the Ferenc Rákóczi Library and in the county-wide city libraries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028659">
    <w:multiLevelType w:val="hybridMultilevel"/>
    <w:lvl w:ilvl="0" w:tplc="19351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028659">
    <w:abstractNumId w:val="820286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18002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