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KÁPOLNAI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agnus2500@gmail.com</w:t>
            </w:r>
            <w:r w:rsidRPr="001067CD">
              <w:rPr>
                <w:i/>
              </w:rPr>
              <w:br/>
            </w:r>
            <w:r w:rsidR="00A96AEC">
              <w:t>Matematika-kémia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Csoportalgebrák meta-Abel egységcsoporttal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Csoportalgebra; egységcsoport; meta-Abel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F egy p&gt;0 karakterisztikájú test, G tetszőleges csoport és jelölje U(FG) az FG csoportalgebra egységcsoportját. Shalev 1991-ben szükséges és elégséges feltételt adott arra, hogy U(FG) mikor meta-Abel (azaz U(FG) kommutátor-részcsoportja mikor Abel), abban az esetben, amikor G véges és p&gt;2. Néhány évvel később Kurdics, valamint tőle függetlenül Coleman és Sandling p=2-re tették meg ugyanezt: bizonyították, hogy p=2 és véges G esetén U(FG) pontosan akkor meta-Abel, ha G kommutátor-részcsoportja, G’, centrális és legfeljebb 4-ed rendű elemi Abel 2-csoport, valamint ha F elemeinek száma 2 és G nemnilpotens csoportok egy konkrét osztályához tartozik. Páratlan karakterisztika esetén már sikerült elhagyni a G csoport végességére vonatkozó feltételt: Catino és Spinelli megmutatták, hogy Shalev tétele akkor is igaz marad, amikor G torziócsoport, majd 2022-ben Juhász és Spinelli kezelték azt az esetet, amikor G tartalmaz végtelen rendű elemet (itt már újabb esetek is megjelentek). A p=2 esetben Catino-Spinelli és Mozgovoj bizonyították, hogy a Kurdics-, Coleman-Sandling-tétel torziócsoportokra is érvényben marad, sőt, Mozgovoj munkája szerint még akkor is, amikor G tartalmaz végtelen rendű elemet, feltéve, hogy G nemnilpotens. A dolgozat tárgya ezen vizsgálatok folytatása a nilpotens esetre. Legyen tehát p=2 és G tetszőleges rendű nilpotens csoport. Megmutatjuk, hogy ha G 2-Sylow részcsoportja legalább negyedrendű és U(FG) meta-Abel, akkor G’ 2-csoport. Továbbá, ha G’ ciklikus, szükséges és elégséges feltételt adunk arra, hogy U(FG) mikor meta-Abel. A Kurdics-, Coleman-Sandling-tételben felsoroltakhoz képest már itt megjelenik egy újabb eset. Ha G’ a Klein-csoporttal izomorf, szintén teljes választ adunk a kérdésre, melyben szintén felbukkan egy újabb eset. Igazoljuk, hogy ha G’ rendje legalább 8 és U(FG) meta-Abel, akkor G’ centrális, majd további három új esetet fedünk fel, amikor az egységcsoport meta-Abel.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27356">
    <w:multiLevelType w:val="hybridMultilevel"/>
    <w:lvl w:ilvl="0" w:tplc="19906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27356">
    <w:abstractNumId w:val="88527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693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