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ALFÖLDI MARCELL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alfold.marci2000@gmail.com</w:t>
            </w:r>
            <w:r w:rsidRPr="001067CD">
              <w:rPr>
                <w:i/>
              </w:rPr>
              <w:br/>
            </w:r>
            <w:r w:rsidR="00A96AEC">
              <w:t>Gazdaságinformatikus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Király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EKE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online marketing szerepe a sportban (Formula 1-ben)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Online marketing; Formula 1; Közösségi média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online marketing egyre nagyobb szerepet kap a sportok életében. Kutatódolgozatomban választ keresek arra a kérdésre, hogy milyen gazdasági hatásai lehetnek az online marketingnek a Formula 1-ben. Ahhoz, hogy megválaszoljam a kérdést, statisztikai forrásokat elemeztem mely során levonhattam olyan következtetéseket melyek alátámasztották állításomat. Az online marketing módszerek közül a közösségi média kiemelt fontosságú. A dolgozatomban kvantitatív kutatási módszert alkalmaztam mely során data collection tool-ok segítségével megszerzett adatokat vizualizáltam Microsoft Office Power Bi segítségével. A kutatásom eredményeképpen láthatóvá vált az egyértelmű összefüggés az online marketing és a bevételek közötti kapcsolat.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554888">
    <w:multiLevelType w:val="hybridMultilevel"/>
    <w:lvl w:ilvl="0" w:tplc="378671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554888">
    <w:abstractNumId w:val="515548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42747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