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MERCELL PETER ALFOLDI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alfold.marci2000@gmail.com</w:t>
            </w:r>
            <w:r w:rsidRPr="001067CD">
              <w:rPr>
                <w:i/>
              </w:rPr>
              <w:br/>
            </w:r>
            <w:r w:rsidR="00A96AEC">
              <w:t>Business Informatics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 Eszterházy Károly Catholic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Sandor Kiraly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marketing in Formula 1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marketing; Social media; Formula 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marketing plays an increasingly significant role in sports. In my research paper, I aim to explore the economic effects of online marketing in Formula 1. By analyzing statistical data, I was able to draw conclusions that support my thesis. Among the various online marketing methods, social media stands out as particularly important. In my paper, I applied quantitative research methods and used data collection tools to gather information, which was later visualized using Microsoft Power BI. As a result of my research, the clear connection between online marketing and revenue became evident.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58149">
    <w:multiLevelType w:val="hybridMultilevel"/>
    <w:lvl w:ilvl="0" w:tplc="54872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58149">
    <w:abstractNumId w:val="83758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686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