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ZETKÓ ZOÉ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zetkolili.ekke@gmail.com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Patkós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 egyetemi docens,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Eger városfejlesztés múlt, jelen, jövő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városmag;alközpont;TEÁOR;városmorfológia;Integrált Városfejlesztési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Eger városfejlesztési kérdéseit vizsgáltam, kiemelve potenciálisan kialakuló alközpontok azonosításának. A kutatás főbb kérdései a Belváros és a potenciális alközpontok gazdaságával, morfológiájával és megközelíthetőségével foglalkoznak. A vizsgálatokat három módszertan alapján végeztem. A gazdasági tevékenység elemzése az egri vállalkozások vizsgálatával. Második a Desktop kutatás és térinformatikai elemzés. A város tömegközlekedési hálózatát, a külföldi árukat forgalmazó üzletek és részben parkolók elhelyezkedését vizsgáltam. Harmadik a terepi kutatás ahol városmorfológiai jellemzők azonosítása és parkolóhelyek számbavétele céljából helyszíni megfigyeléseket végeztem. Az eredmények ismertetése során bemutatom a potenciális alközpontok területét, összehasonlítom azokat a városrészekkel és következtetést vonok belőle.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20437">
    <w:multiLevelType w:val="hybridMultilevel"/>
    <w:lvl w:ilvl="0" w:tplc="66450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20437">
    <w:abstractNumId w:val="46120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008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