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MARGIT KÁLDI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kaldilaura@gmail.com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Roland Hegedűs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Are you paying attention at all? - A study of attention among 4th and 8th grade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15366">
    <w:multiLevelType w:val="hybridMultilevel"/>
    <w:lvl w:ilvl="0" w:tplc="29206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15366">
    <w:abstractNumId w:val="674153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652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