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LUKÁCSNÉ HAJDU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h.anett08@gmail.com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Természettudományos kísérletek módszerének alkalmazása tanulásban akadályozott és tipikus fejlődésmenetű tanulók esetében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gyógypedagógusok; többségi pedagógusok; természettudományos kísérletek; tanulásban akadályozott tanulók; tipikusan fejlődő tanulók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pályamunkában szeretnénk bemutatni az EGYMI-ben dolgozó, természettudományos tantárgyakat tanító gyógypedagógusok, valamint többségi természettudományokat tanító pedagógusok munkáját összehasonlítva, a természettudományos kísérletek módszerének gyakorlati alkalmazását illetően. A vizsgálatunkban kérdőíves felmérést végeztünk az említett pedagógusok (90 fő) körében. Az online kérdőívbe ágyaztunk 10 saját készítésű kísérletet tartalmazó videót, melyek egyszerű természettudományos kísérleteket mutatnak be. Ezeket a kísérleteket a pedagógusok könnyen tudják alkalmazni munkájuk során, így kértük őket, hogy értékeljék a kísérleteket.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tanulók esetében két csoportot hasonlítottunk össze, EGYMI-ben tanuló tanulásban akadályozott, illetve tipikusan fejlődő tanulókat, általános iskola 7-8. osztályában. Azt a 10 természettudományos kísérlet végeztük el 4 intézményben, amelyeket a pedagógusok videó által láttak a kérdőív során. A bemutató végén az általunk összeállított kérdőív, illetve a kísérletekhez kapcsolódó 10 tudásellenőrző kérdés segítségével vizsgáltuk, hogy a módszer által mennyire sikerült az ismereteket elsajátítani, illetve milyen a tanulók kísérletekhez való hozzáállása (közel 100 tanuló).</w:t>
      </w:r>
      <w:r>
        <w:rPr>
          <w:color w:val="000000"/>
          <w:sz w:val="24"/>
          <w:szCs w:val="24"/>
        </w:rPr>
        <w:br/>
        <w:t xml:space="preserve">A kutatás során SPSS adatelemző programban használtunk a két- és többdimenziós kereszttábla elemzéseket, ANOVA vizsgálatot, valamint Spearman-féle korrelációt.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21533">
    <w:multiLevelType w:val="hybridMultilevel"/>
    <w:lvl w:ilvl="0" w:tplc="60051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21533">
    <w:abstractNumId w:val="106215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3588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