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SZÁVA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szavakatalin99@gmail.com</w:t>
            </w:r>
            <w:r w:rsidRPr="001067CD">
              <w:rPr>
                <w:i/>
              </w:rPr>
              <w:br/>
            </w:r>
            <w:r w:rsidR="00A96AEC">
              <w:t>Rajz- és vizuáliskultúra- tanár, média- ,mozgókép- és kommunikáció- tanár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Dorner László Dr. Orosz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Képzőművész tanárok pályaválasztási motivációja egyes életszakaszokban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motiváció, pedagógus, képzőművész, identitás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többek közt a pedagóguspálya választása iránti motivációt kutattam, illetve ennek a motivációnak az évek alatti esetleges átalakulását. Kíváncsi voltam, hogy aki ezt az utat választja, azt vajon milyen indíttatás vezérli a döntéshozatalban, esetleg a családi háttér lehet a befolyásoló tényező, vagy egy tanári példa, amit követendőnek lát, vagy csupán egy váratlan élethelyzet sodorja erre az útra, amin végül ott ragad. Illetve, ha már pedagógusként tevékenykedik, akkor mi a motivációja, hogy a pályán maradjon a későbbiekben, vagy egyáltalán váltana-e bármi másra ha lehetősége lenne rá. Az is érdekes kérdés, ki mennyire elégedett az úton, ahol épp most tart.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kutatásom kizárólag a képzőművész tanárokra korlátozódott, hiszen kíváncsi voltam hogyan férhet meg a tanári identitás az alkotóművész identitással egy személyben. Felvetődött a kérdés, hogy vajon milyen arányban vannak jelen a képzőművész tanárok közt azok, akik képzőművésznek vallják magukat, illetve a tanári pálya mennyire szorítja háttérbe az alkotást, vagy épp ellenkezőleg, inspiráció forrás lehet egyik a másik számára?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Hazai vonatkozásban nem találtam kutatásokat a kétféle identitás összeférhetőségéről, egyáltalán ennek bármilyen vizsgálatáról. Nemzetközi vonatkozásban viszont már számos szakirodalom/kutatás foglalkozott a témával, így adta magát a lehetőség hogy hazai viszonylatban is megvizsgáljam, körüljárjam ennek a témáját. A szakirodalmi áttekintésem érintia művész identitás, illetve a pedagógus identitás kérdéskörétl is, illetve hogy a kettő milyen összefüggésben lehet egymással, többek között kitérve arra is, hogy a személyiség miként lehet hatással arra, hogy egyik vagy másik szerepben tud az adott személy jobban elhelyezkedni, mindkét szerepet komfortosan kezeli, vagy akár csak az egyik szerep az, amit magára vállalt.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módszereként az interjú mellett döntöttem, amely segítségével a pályakezdő tanártól kezdve, a már nyugdíjból visszahívott tanárig, a véletlenül pályára kerülőtől, a gyermekkori motiváció vezérelt tanárig egyaránt része lett a mintámnak így a szakirodalmakban említett legtöbb kategóriához szerencsém volt. Későbbiekben a kutatási témát szeretném továbbvinni, és más módszerekkel átfogóbb eredmény reményében folytatni a vizsgálatot.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309438">
    <w:multiLevelType w:val="hybridMultilevel"/>
    <w:lvl w:ilvl="0" w:tplc="332467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309438">
    <w:abstractNumId w:val="513094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53599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