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HOMOKI ZSUZSA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homokizsuzska25@gmail.com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Homoki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kisiskolások környezeti nevelésének összehasonlítása öko- illetve nem ökoiskolákban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környezeti nevelés; ökoiskola; környezettudatosság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kisiskolások környezeti nevelését vizsgálom öko-és nem ökoiskolákban különös tekintettel a fenntarthatóság, környezettudatosság és környezetvédelem kérdéseire. A kutatás célja a 4. osztályos tanulók tudásának, ismereteinek és attitűdjeinek feltérképezése, valamint az intézmények hozzáállásának összehasonlítása rangjuk (öko- vagy nem ökoiskola), és elhelyezkedésük (városi vagy vidéki)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tudásszintmérő feladatlapok és félig strukturált interjúk módszereinek használatával gyűjtöttem adatokat. A mérőlapot 93 4. osztályos tanuló töltötte ki, a félig struktúrált interjút 5 pedagógussal készítettem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bár rávilágítanak az ökoiskolák környezeti nevelésben betöltött szerepére, ugyanakkor hangsúlyozzák, hogy a pedagógus személyisége és elhivatottsága kulcsfontosságú a környezeti nevelés sikerességében.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046369">
    <w:multiLevelType w:val="hybridMultilevel"/>
    <w:lvl w:ilvl="0" w:tplc="703034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046369">
    <w:abstractNumId w:val="290463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06875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