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NYITRAI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nyitraibettina525@gmail.com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Czapné dr. Makó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eszközök alkalmazása matematika órán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eszközök; IKT; matematika; oktatás; tanítás-tanulás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volt, hogy feltárjam a digitális eszközök alkalmazásának lehetőségeit a matematika oktatásában, valamint választ adjak azokra a kutatási kérdésekre és hipotézisekre, amelyeket a dolgozatban megfogalmaztam.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témaválasztásom mellett számos érv szólt. Egyrészt a matematika tanításában és tanulásában jelentkező problémák hatékonyan kezelhetők a digitális eszközök célzott használatával. Másrészt a digitális technológiák oktatásba való integrálása a 21. században egyre inkább alapvető követelménnyé vált. Az elméleti részben kitértem arra, hogy a digitális eszközök jelentősége különösen a Covid-19 világjárvány időszakában növekedett meg. A digitalizáció mára nem csupán lehetőség, hanem a tanítás és tanulás folyamatának nélkülözhetetlen része 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központi szerepet kapott a digitális eszközök oktatásba való integrálása. Ismertettem, hogy az IKT-eszközök milyen módokon támogathatják a tantárgyi oktatást, például ellenőrzés, értékelés, önálló feladatvégzés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különös figyelmet fordítottam annak, hogyan kapcsolódnak a digitális eszközök a matematikához, és milyen módszertani lehetőségek rejlenek bennük. Az eszközök segítségével közelebb hozhatjuk a tanulókhoz a matematikát, miközben fejleszthetjük az algoritmikus gondolkodásukat és a problémamegoldó képességüket. A kutatás során hazai és nemzetközi szakirodalmak alapján tártam fel a legfontosabb alappilléreket, amelyek megalapozták a kutatás irányát. Primer kutatásként online kérdőívet alkalmaztam, amelyet különböző közösségi média platformokon osztottam meg a célcsoporttal. A kérdőív három fő részből állt: demográfiai kérdések, pedagógiai módszerek és észrevételek, valamint személyes tapasztalatok.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adatokból kiderült, hogy a középkorosztály a fiatalabb generációhoz képest gyakrabban alkalmaz digitális eszközöket matematikaórákon. Az életkor és a digitális eszközhasználat elemzése alapján minden korosztályban a leggyakrabban használt eszköz a laptop és az interaktív tábla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harmadik hipotézisének vizsgálata rávilágított arra, hogy a magas digitális kompetenciával rendelkező pedagógusok nem feltétlenül kaptak formális képzést a digitális eszközök alkalmazásáról.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szerint a pedagógusok leggyakrabban interaktív feladatok megoldására használják az IKT-eszközöket. Az IKT-eszközök szerepe döntő fontosságú a tanulók egyéni fejlődésének támogatásában, mivel lehetővé teszik a személyre szabott tanulási élmény biztosítását.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12694">
    <w:multiLevelType w:val="hybridMultilevel"/>
    <w:lvl w:ilvl="0" w:tplc="95117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12694">
    <w:abstractNumId w:val="82912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523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