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ZSUZSANNA KINCSŐ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pzsuzsikincso@gmail.com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Varró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egyensúlyrendszer állapota és a matematikai problémamegoldó képesség kapcsolatának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mozgás és tanulás kapcsolata; egyensúlyi állapot; matematikai problémamegoldó képesség; egyensúly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aktualitását az adja, hogy az utóbbi években előtérbe került a mozgás és a tanulási képességek összefüggésének hangsúlya. Mozgásunk egyik alapja az egyensúlyrendszer. A dolgozat arra próbál rávilágítani, hogy a korábban említett terület fejlesztése a matematikai problémamegoldó képességekre is hatással van-e. A kutatás célja megvizsgálni, milyen a tanulók egyensúlyi állapota? Fejlettebb-e azon gyerekek egyensúlya, akik az iskolai nevelésen, fejlesztésen kívül egyéb ingereket kapnak külön óráikon? Az aktuális egyensúlyi állapot és a problémamegoldó képesség között van-e összefüggés, az egyensúly célzott fejlesztésével párhuzamosan fejlődik-e a problémamegoldó képesség? A dolgozat elemzési egységeként a Gyöngyösi Arany János Általános Iskola két osztályának (3.a és 3.b) vizsgálata történt egy tanéven keresztül. A kutatás kérdőívek felvételével és azok elemzésével, a tanév elején és végén felvett egyensúly állapotot vizsgáló tesztekkel, matematikai tesztekkel, azok analizálásával: hatásvizsgálattal, összehasonlító elemzéssel, interjúkkal kereste a választ a célkitűzésben megfogalmazott kérdéseire. Az eredmények azt tükrözik, hogy a dolgozat nem bizonyította, a bármilyen, heti rendszerességgel látogatott külön óra pozitívan befolyásolja az egyensúlyrendszer fejlettségét. Az egyensúly fejlesztés hatására az egyensúlyi eredmények növekedtek, míg a matematikai eredmények nem követték ezt a növekedést, a matematikai tesztek eredménye nem lett jobb. Konklúzióként megállapítható, hogy nincs összefüggés a két vizsgált terület között, így az egyensúly fejlesztése nem nyújt segítséget a matematikával nehezen boldoguló gyermekek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61672">
    <w:multiLevelType w:val="hybridMultilevel"/>
    <w:lvl w:ilvl="0" w:tplc="93511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61672">
    <w:abstractNumId w:val="310616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662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