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KOLTAI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kolboglarka@gmail.com</w:t>
            </w:r>
            <w:r w:rsidRPr="001067CD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Veszprémi Érseki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Ivony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VÉF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mentális betegségek stigmatizációja és a maszkulin normák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stigmatizáció; maszkulin normák; mentális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fiúkat kisgyermekkoruk óta arra nevelik, hogy nem szabad sírniuk, és ha valami fáj nekik, akkor azt csendben el kell tűrniük. A társadalomban tabu témává vált a férfiak mentális egészsége. E kérdéskört választva kutatásom témakörének, azt tervezem vizsgálni, hogy a különböző pszichiátriai betegségek alanyai mennyire válnak stigmatizálttá, amikor egy férfiról van szó. A dolgozatom fókuszában a pszichés betegségekkel küzdő férfi kliensek állnak. Arra, hogy mennyire érinti őket a társadalmi megbélyegzés vagy az önstigma, hatással vannak-e rájuk a maszkulin normák, szenvednek-e normatív férfi alexitímiában, tehát mindezekre a kérdésekre az empirikus kutatásomban szeretnék választ kapni. Kvalitatív módszerrel, félig strukturált egyéni interjús módszerrel végeztem kutatást közöttük a Horgony Pszichiátriai és Nappali Klubban.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9425">
    <w:multiLevelType w:val="hybridMultilevel"/>
    <w:lvl w:ilvl="0" w:tplc="3823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9425">
    <w:abstractNumId w:val="30549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30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