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TAMÁS DIVINSZKI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difeco01@gmail.com</w:t>
            </w:r>
            <w:r w:rsidRPr="001067CD">
              <w:rPr>
                <w:i/>
              </w:rPr>
              <w:br/>
            </w:r>
            <w:r w:rsidR="00A96AEC">
              <w:t>Earth Sciences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 Kis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Rita Pongrácz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projected changes in extreme temperature indices at the end of the 21st century based on SSP-scenarios along European zonal segments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74552">
    <w:multiLevelType w:val="hybridMultilevel"/>
    <w:lvl w:ilvl="0" w:tplc="99468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74552">
    <w:abstractNumId w:val="163745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83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