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DÓKA IMRE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imredoka@student.elte.hu</w:t>
            </w:r>
            <w:r w:rsidRPr="001067CD">
              <w:rPr>
                <w:i/>
              </w:rPr>
              <w:br/>
            </w:r>
            <w:r w:rsidR="00A96AEC">
              <w:t>Meteorológus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Szobonya Nikoletta</w:t>
            </w:r>
          </w:p>
          <w:p w:rsidR="00DB4822" w:rsidRDefault="00DB4822" w:rsidP="00BA6BAF">
            <w:pPr>
              <w:pStyle w:val="Konzulensektitulus"/>
            </w:pPr>
            <w:r w:rsidRPr="00DB4822">
              <w:t>kutató,  Nemzeti Agrárgazdasági Kamara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Kocsis Áron</w:t>
            </w:r>
          </w:p>
          <w:p w:rsidR="00DB4822" w:rsidRDefault="00DB4822" w:rsidP="00BA6BAF">
            <w:pPr>
              <w:pStyle w:val="Konzulensektitulus"/>
            </w:pPr>
            <w:r w:rsidRPr="00DB4822">
              <w:t>kutató,  Nemzeti Agrárgazdasági Kamara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Breuer Hajnalka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Jégbejelentések és jégkárok vizsgálatának automatizálása radarproduktumok segítségével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zivatar; jégeső; jégkár; radar; radarproduktum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jégesők komoly károkat okoznak a mezőgazdaságban világszerte és hazánkban egyaránt, de egészen a múlt század közepéig nem történtek jelentős előrelépések a jégeső kialakulásának megértésében. Hazánk teljes területén 2018 óta működik a NAK (Nemzeti Agrárgazdasági Kamara) üzemeltetésével a JÉGER (Országos Jégkármérséklő Rendszer). Fontos, hogy a rendszer nem akadályozza meg a jégeső kialakulását, célja a jégszemek méretének, ezáltal pedig a jégkároknak a csökkentése. Tehát jégesők továbbra is előfordulnak, az ezekről, valamint a jégkárokról szóló bejelentéseket is a NAK kapja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jégeső detektálásának különböző módszereit vizsgálja, kiemelten a radarproduktumok alkalmazását a jégbejelentések és jégkárok azonosításában. A kutatás célja az volt, hogy automatizált eljárásokat dolgozzak ki a jégeső események tér- és időbeli eloszlásának pontosítására, valamint a károkozó jégesők környezeti jellemzőinek azonosítására.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során különböző radarproduktumokat elemeztem a JÉGER jégbejelentései alapján. A jégbejelentések pontossága nagymértékben függ a személyes megfigyelések szubjektív értékelésétől. Az általam készített R program segítségével 20 perces időintervallumot határoztam meg a jégesemények pontos időpontjára vonatkozóan, ami javítja a jégeső események és zivatarcellák azonosításának hatékonyságát. Megállapítottam, hogy az egyes radarproduktumok időbeli maximumai 5-10 perccel megelőzik a jégeső bekövetkezését.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elemzés során külön figyelmet fordítottam a veszélyes jégesők (19 mm-nél nagyobb átmérőjű jégszemek) környezetére vonatkozó radarproduktumok számítására, hogy jobban elkülönítsem a károkozó jégesők jellemzőit. A vizsgálat célja az volt, hogy automatikusan megállapítható legyen, okozhatta-e jégeső a károkat egy adott mezőgazdasági területen. A dolgozat fontos eredménye, hogy a 2024-es jégkárbejelentések 92%-ában sikerült azonosítani a jégkárt okozó jégeső eseményeket.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Jövőbeli célkitűzéseim között szerepel a veszélyes jégesőket és jégkárokat okozó zivatarok pontosabb kritériumainak meghatározása, valamint a radarproduktumok összehasonlítása villámtevékenységi adatokkal. Az eredmények hozzájárulhatnak a mezőgazdasági károk pontosabb előrejelzéséhez és megelőzéséhez.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749038">
    <w:multiLevelType w:val="hybridMultilevel"/>
    <w:lvl w:ilvl="0" w:tplc="303881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749038">
    <w:abstractNumId w:val="117490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23313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