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KRISTON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kristonfanni@gmail.com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Huszti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Virtuális tükörképek - a videójátékok hatása a nemi identitás és szerepek percepciójára.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videójátékok;sztereotípia;nemi identitás;ábrázolás;játékipar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célja, hogy a videójátékosok közösségének tagjainak a gondolkodásmódját mélyebben megismerjem. Ezt azért tartom fontosnak, mert a videójátékok világa egyre nagyobb teret nyer mind gazdasági területen, mind a sport világában, ezáltal elkezdte kinőni magát egy véleményvezér iparággá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két részből épül fel, egy kvantitatív és egy kvalitatív részből. A kvantitatív részben tartalomelemzést készítettem négy híres szerepjáték karaktereiről az ábrázolásuk és betöltött szerepük alapján. Az elemzéshez SPSS programot vettem igénybe, és az eredmények alapján relevánsnak tartottam a téma további kutatását. A kvalitatív részben felhasználtam a kvantitatív részben kapott eredményeket a kutatói kérdéseim kitalálásához és félig strukturált interjúkkal kutattam a nemi identitás, nemi szerepek, sztereotípia, ábrázolás és az önbecsülés dimenziójában a gaming közösséget. A kvalitatív kutatás eredményei alapján elmondható, hogy hatással tud lenni a nemi identitásra a videójátékok világa, viszont a videójátékokban felmerülő elvárások nincsenek befolyással arra, hogy ki milyen szerepet tölt be a való életben. Ezen kívül a sztereotípiák dimenziója is felmerült, ahol a korábbi kutatások megerősítésére kijött, hogy a nemi sztereotípia a leggyakoribb manapság a videójátékok világában, ugyanúgy mint évekkel ezelőtt, ami a társadalom patriarchális beállítottsága miatt magyarázható. Az ábrázolás szempontjából szintén a korábbi kutatásokat támasztja alá a pályamunkám, miszerint a nők önbecsülését csökkenti a karakterek szexualizált ábrázolása, azonban az interjúzott egyének személy szerint sosem érezték magukat ettől rosszul, de elismerik, hogy másra lehet befolyással. Ami új eredménynek számít pedig hogy a férfiak motivációnak tekintik, ha egy férfi karakter túlságosan izmos, így őket is arra ösztönözve, hogy eddzenek.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kutatásom egy külföldön sokat kutatott témának számít, de Magyarországon pár nagyobb leíró kutatáson kívül nem annyira gyakori, ezért szerettem volna újszerű megközelítéssel (2020 után megjelent videójátékok tartalomelemzésével) feltárni a videójátékok tartalmi részeit, valamint a magyar gaming közösség gondolatait közvetíteni további kutatások alapjaként félig strukturált interjúk felvételével.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71326">
    <w:multiLevelType w:val="hybridMultilevel"/>
    <w:lvl w:ilvl="0" w:tplc="55670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71326">
    <w:abstractNumId w:val="662713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7103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