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BAROSS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ecneb.ssorab@gmail.com</w:t>
            </w:r>
            <w:r w:rsidRPr="001067CD">
              <w:rPr>
                <w:i/>
              </w:rPr>
              <w:br/>
            </w:r>
            <w:r w:rsidR="00A96AEC">
              <w:t>energetikai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Biró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Aszódi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Energiatárolók és konvencionális erőművek szerepe a jövő tartalék piacán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energetika;karbonsemlegesség;energiatároló;kiegyenlítő energia;modellezés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megállapodások születnek arra nézve, hogy hogyan védhető meg a bolygónk és hogyan kerülhető el a klímaváltozás. A megállapodások célul tűzik ki a teljes karbonsemlegeségget 2050-re. Ennek megfelelően a jövőben köszönhetően a növekvő megújuló energia kapacitásoknak a tartalékpiacok megbízhatósága és hatékonysága kulcsszerepet játszik az ellátásbiztonság fenntartásában. A dolgozatom célja az energiatárolók és a hagyományos erőművek jövőbeli szerepének vizsgálata a tartalékpiacokon. Az energiatárolási technológiák folyamatos fejlődése és a megújuló energiaforrások térnyerése új lehetőségeket és kihívásokat hoz a villamosenergia-rendszerek számára. Ezzel párhuzamosan a konvencionális erőművek rugalmassági képességei is fontosak maradnak a piaci stabilitás és az optimális költség-elosztás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PLEXOS szoftverben felépített villamosenergia piaci és tartalékpiaci modelljeim alapján elemzem az energiatárolók és a konvencionális erőművek szerepét a 2030-as villamosenergia-rendszerben. Összehasonlítom a piaci mechanizmusokat és a különböző technológiák viselkedését annak megfelelően, hogy azok a villamosenergia-piac mellett a tartalék piacon is szerepelnek-e. Kitérek a magyarországi tartalékpiac felépítésére és szerepére is a jövő villamosenergia-rendszerében.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08910">
    <w:multiLevelType w:val="hybridMultilevel"/>
    <w:lvl w:ilvl="0" w:tplc="64062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08910">
    <w:abstractNumId w:val="862089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345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