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GULYÁS BARNA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barna.gulyas@gmail.com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GYEPES MERSE PÉTER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mersepeter.gyepes@edu.bme.hu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BOTOND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tothboti03@gmail.com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Hunyadi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tanár,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Harmathy Norbert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/ Tanszékvezető-helyettes,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Historizáló bérházak belső szigetelésének lehetőségei és veszélyei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Hőszigetelés, Társasház, Energetika, Korszerűsítés, Felújítás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Épületeink közel 40%-ban felelősek a világ teljes energiafogyasztásáért és karbon kibocsátásáért: nemcsak építésük, de üzemeltetésük is óriási mennyiségű energiát igényel. Régebbi, mára korszerűtlenné vált épületeink energiafogyasztása kiemelkedően magas, a kedvezőtlen állagvédelmi, épületfizikai és komfort követelmények mellett. A XX. század eleji századfordulós, historizáló épületek mai szemmel nézve rendkívül rossz energetikai mutatókkal rendelkeznek. Kutatásunk a tárgyi épületek épületfizikai és energetikai korszerűsítési megoldásait célozzák meg.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energetikai korszerűsítés mögötti motivációk rendkívül sokrétűek: lehet, hogy a komfortérzetet szeretnénk növelni, energiaszámláinkat és/vagy ökolábnyomunkat csökkenteni, de makroszinten az energiafüggőség csökkentése, valamint az energiamix átalakulása is a célkitűzések közé tartozik.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korszerűsítés eszközei sokfélék lehetnek, ám közös jellemzőjük, hogy összetett, komplex rendszerek telepítését vagy felújítását célozzák, így ezekhez a lakóközösség egyetértésére és közös finanszírozására van szükség.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Kivételt képez ezek közül a belső oldali hőszigetelés, hiszen ez egyénileg kivitelezhető. Dolgozatunkban három különböző, páraáteresztő képességű belső hőszigetelő rendszer és rétegrend hő- és páratechnikai teljesítményét, alkalmazási lehetőségeit és veszélyeit vizsgáltuk meg. A kutatás kitért a csomópontok hőtani elemzésére. A teljesítményt a DELPHIN szimulációs programmal vizsgáltuk meg, a hőnyereséget pedig a Therakles programmal elemeztük.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eredményei alapján a belső hőszigetelés alkalmazásával a vizsgált szerkezetekben hideg sarkok alakulhatnak ki. Az éves fűtési energiaigény a belső oldali hőszigeteléssel mintegy 20%-kal csökkenthető, valamint a belső, szigetelt felületeken téli időszakban jelentős hőmérséklet-növekedést, nyáron hőmérséklet-csökkenést tapasztalhatunk.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917612">
    <w:multiLevelType w:val="hybridMultilevel"/>
    <w:lvl w:ilvl="0" w:tplc="97070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917612">
    <w:abstractNumId w:val="339176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2228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