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h.nello15@gmail.com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MOCHLÁR VIRÁG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moc.virag@gmail.com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Kapovits Géza Simon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Hőszigetelési Térkép: Hőszigetelések parametrikus rendszerezése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hőszigetelés, rendszerezés, adatbázis,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Mérsékelt övi országként épületeinket változatos környezeti hatások érik. Tekintve, hogy jelenleg a 21. század egyik legfontosabb, legközismertebb problémájává a globális felmelegedés és annak környezetünkre gyakorolt hatása vált, egyre szigorúbb szabályoknak kell tervezett épületeinknek megfelelniük. A szakmában kialakultak „ökölszabályként” alkalmazható megoldások, amik -ugyan megfelelnek az elvárásoknak- kevésbé hordozzák magukban az innovációt és a kreativitást. Dolgozatunk célkitűzésévé az aktuálisan elérhető épületenergetikai jellemzőket befolyásoló építőanyagok, építési termékek és épületszerkezeti rendszerek adatbázisának felállítását tettük. Az adatbázisunk egyedi, általunk meghatározott paraméterek alapján osztályozásra, majd értékelésre kerül, mely elősegítheti a különböző tervezési szituációkban komplex döntések meghozatalát.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egy vizuálisan is befogadható, átlátható mátrix megalkotása révén lehetőséget adjunk alternatív hőszigetelési módszerek megismerésére és magabiztos használatára.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76177">
    <w:multiLevelType w:val="hybridMultilevel"/>
    <w:lvl w:ilvl="0" w:tplc="57634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76177">
    <w:abstractNumId w:val="26776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516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