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ILYÉS-MAKRA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makrakati86@gmail.com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SZILÁGYINÉ SZABADOS EDIT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szilagyiek2013@gmail.com</w:t>
            </w:r>
            <w:bookmarkStart w:id="1" w:name="_GoBack"/>
            <w:bookmarkEnd w:id="1"/>
            <w:r w:rsidRPr="001067CD">
              <w:br/>
            </w:r>
            <w:r w:rsidR="00C275A3">
              <w:t>Tanító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Gál Ferenc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Szabóné Dr. Balogh Ágota</w:t>
            </w:r>
          </w:p>
          <w:p w:rsidR="00DB4822" w:rsidRDefault="00DB4822" w:rsidP="00BA6BAF">
            <w:pPr>
              <w:pStyle w:val="Konzulensektitulus"/>
            </w:pPr>
            <w:r w:rsidRPr="00DB4822">
              <w:t>e. docens,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kultúra oktatásában megjelenő robotika és annak 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kultúra; robotika; NAT 2020; algoritmikus gondolkodás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digitális kultúra tantárgy keretében megjelenő robotika oktatásának feltérképezése és annak a tanulókra gyakorolt hatásainak vizsgálata volt, a Nemzeti Alaptanterv 2020 előírásai alapján. A kutatás középpontjában a robotikai ismeretek átadás, a diákok tanulási eredményeire gyakorolt hatás állt. A NAT 2020 kiemelt figyelmet fordít a digitális kompetenciák fejlesztésére. A robotika, új megközelítést kínál az algoritmikus gondolkodás, a problémamegoldás és a technológiai ismeretek gyakorlati alkalmazására. Kutatásunk során e-Dia- és kompetencia mérés feladatai alapján összehasonlítást végeztünk. Interjút és kérdőíves módszert alkalmaztunk. Kutatási kérdéseink a következők voltak. Rendelkeznek-e az intézmények korosztálynak/osztálynak megfelelő robotokkal? A digitális kultúrában megjelenő robotikával, mint tanítási - tanulási módszerrel gyorsabban és hatékonyabban sajátíthatják e el a tanulók a tananyagot? Milyen területeken mutat pozitív változást? A kutatásunk során arra a következtetésre jutottunk, hogy az intézmények számára sok esetben nem biztosítottak a tanításhoz szükséges eszközök. Az országos kérdőívünk szerint, ha az intézmény rendelkezik is eszközzel, a pedagógusoknak nem volt még lehetőségük ezirányú képzést végezni. Pozitív megerősítést kaptunk arról, hogy a robotika hatékonyan segíti a tananyag elsajátítását. Oktatása hatására több területen is fejlődés mutatkozik. A robotika korai és széleskörű oktatásának bevezetése, jelentős pozitív hatásokkal járhat. Alkalmazása hozzájárul a 21. század kompetenciák megerősítéséhez, valamint az oktatás minőségének javításához. Azokban az intézményekben, ahol a robotikát megfelelő eszközökkel és szakszerűen képzett pedagógusokkal tanítják, nagy előrelépést mutatnak mind technológiai tudásukban, mind interdiszciplináris gondolkodásukban. Mindez rávilágít arra, hogy a robotika hatékony eszközként szolgálhat a komplex tanulási folyamatok támogatásában és a különböző tantárgyak közötti kapcsolatok megerősítésében. A robotika oktatásban való szerepének teljes kibontakoztatásához azonban elengedhetetlen az infrastrukturális feltételek biztosítása és a pedagógusok továbbképzésének fejlesztése. A tapasztalataink alapján egyértelmű, hogy ezeknek a hiányosságoknak a mielőbbi kezelése nélkülözhetetlen ahhoz, hogy a robotika minden tanuló számára hozzáférhetővé váljon.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67797">
    <w:multiLevelType w:val="hybridMultilevel"/>
    <w:lvl w:ilvl="0" w:tplc="19663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67797">
    <w:abstractNumId w:val="197677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317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