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CSONGRÁDINÉ BAMBACH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bambachbernadett5@icloud.com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Aradi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zenei nevelés, zenei tehetséggondozás az óvodában és az óvodáskorúak életében (Az Orff koncepció és a zongora megjelenése)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zenei nevelés, kognitív jellemzők, affektív jellemzők, Orff hangszerek, zongora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zenei tevékenység végig kiséri az óvodai életet. Ebben pedig fontos szerepe van az óvodapedagógusnak. TDK dolgozatom fő témája a zenei nevelés az Orff koncepció alapján. Dolgozatomban ismertetem a zenei nevelés hatását a gyermekre, a zenei tehetséget és a tehetséges gyermek kognitív és affektív jellemzőit. A kérdőívemet pedagógusok és szülők válaszolták meg.Az interjúm strukturált felépítésű volt. Az interjúban elhangzottak alapján, szemléltetni szeretném azt a módszert, amellyel óvodás korban sikeresen lehet hangszeren (zongora) tanulni. Kutatásom célja ismertetni az otthon és intézményes keretek között történő zenehallgatási formákat, lehetőségeket.Továbbá dolgozatomban arra kerestem a választ, hogy az intézményes nevelésben milyen lehetőségek adódnak a zenei nevelésre és milyen akadályozó tényezők fordulnak elő. Kerestem a válaszokat arra, hogy az intézményekben milyen megjelenő hangszereket használnak, továbbá milyen zenehallgatási lehetőségek jelennek meg. Bemutatom az óvodai nevelés során használt Orff hangszereket és a koncepciót. Ismertetem mennyi idő jut a zenei nevelésre az óvodán belül, illetve milyen gyakran veszik igénybe az intézményen kívüli zenei nevelést. Eredményeim: Kiderült, hogy nem elegendő vagy csak kevés idő jut a zenei tevékenységekre, illetve az is, hogy kevésbé tartják fontosnak a zenei tehetséggondozást. A hangszer használatból következtetek arra, hogy a furulya és az Orff hangszerek jelennek meg, nincsen sokszínű hangszer használat az intézményekben. Az intézményes és az otthoni zenehallgatási szokásokra leginkább a felnőtt- gyermek együtt- éneklése jellemző, mindamellett a hangszerhasználatot is sokan fontosnak tartják. Az óvodai keretek között történő színes és változatos tehetségfejlesztő családi programokat a lehetőség ellenére kevés szülő látogatja. Akadályozó tényezők sikeres feltárása.. A gyermekek zenei készségének, képességének fejlesztésének érdekében szoros együttműködésre van szükség a szülő és az óvodapedagógus között. Későbbi kutatások iránya: Terepmunka megfigyelés, olyan intézményekben, ahol megvalósul a zenei tehetséggondozás, zenei tehetségműhely. Magyarország vármegyéit kérdőíves kutatási módszerrel felmérni, mennyi idő, lehetőség, intézményi támogatás jut a zenei nevelésre, fejlesztésre. Majd egy ok-okozati összefüggés feltárás.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32732">
    <w:multiLevelType w:val="hybridMultilevel"/>
    <w:lvl w:ilvl="0" w:tplc="79853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32732">
    <w:abstractNumId w:val="22232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107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