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STOLCZENBERGERNÉ FEKETE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feketeaniko1979@gmail.com</w:t>
            </w:r>
            <w:r w:rsidRPr="001067CD">
              <w:rPr>
                <w:i/>
              </w:rPr>
              <w:br/>
            </w:r>
            <w:r w:rsidR="00A96AEC">
              <w:t>Szlovák nemzetiségi óvodapedagógus 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Szarka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f.docens,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három Huta kétnyelvűség: Bükkszentlászló, Bükkszentkereszt, illetve Répáshuta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nemzetiség; szlovák nyelv; oktatás; hagyományápolás;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Rezümé:</w:t>
      </w:r>
      <w:r>
        <w:rPr>
          <w:color w:val="000000"/>
          <w:sz w:val="24"/>
          <w:szCs w:val="24"/>
        </w:rPr>
        <w:br/>
        <w:t xml:space="preserve">Szakdolgozatom címe, s egyben a témája: A három Huta kétnyelvűsége: Bükkszentlászló, Bükkszentkereszt és Répáshuta</w:t>
      </w:r>
      <w:r>
        <w:rPr>
          <w:color w:val="000000"/>
          <w:sz w:val="24"/>
          <w:szCs w:val="24"/>
        </w:rPr>
        <w:br/>
        <w:t xml:space="preserve">Személyem nem Bükkszentkereszti tősgyökeres lakos. Családommal 16évet éltem külföldön, majd 2018-ban költöztünk haza Magyarországra, azon belül is Bükkszentkeresztre. A kétnyelvűséget és a többnyelvűséget megtapasztaltam a munkáim során, illetve saját gyermekemen keresztül is. Nagyon érdekelt a település története, a szlovák nyelv tanulása és továbbörökítése. A szláv nyelveknek véleményem szerint lesz jelentőségük a jövőt illetően az orosz nyelv mellett. Jó, ha tudjuk, hogy a ma Magyarországon élő szlovákok miként telepedtek le itt magyar földön.</w:t>
      </w:r>
      <w:r>
        <w:rPr>
          <w:color w:val="000000"/>
          <w:sz w:val="24"/>
          <w:szCs w:val="24"/>
        </w:rPr>
        <w:br/>
        <w:t xml:space="preserve">Szakdolgozatomban elsőként egy kis történelemnek néztem utána és próbáltam megtudni, hogy: - Honnan is érkeztek a szlovákok ide Magyarország ezen területére?</w:t>
      </w:r>
      <w:r>
        <w:rPr>
          <w:color w:val="000000"/>
          <w:sz w:val="24"/>
          <w:szCs w:val="24"/>
        </w:rPr>
        <w:br/>
        <w:t xml:space="preserve">- Mi volt az oka, amiért itt maradtak?</w:t>
      </w:r>
      <w:r>
        <w:rPr>
          <w:color w:val="000000"/>
          <w:sz w:val="24"/>
          <w:szCs w:val="24"/>
        </w:rPr>
        <w:br/>
        <w:t xml:space="preserve">- Mivel foglakoztak?</w:t>
      </w:r>
      <w:r>
        <w:rPr>
          <w:color w:val="000000"/>
          <w:sz w:val="24"/>
          <w:szCs w:val="24"/>
        </w:rPr>
        <w:br/>
        <w:t xml:space="preserve">- Milyen szlovák nyelvet beszéltek a három településen?</w:t>
      </w:r>
      <w:r>
        <w:rPr>
          <w:color w:val="000000"/>
          <w:sz w:val="24"/>
          <w:szCs w:val="24"/>
        </w:rPr>
        <w:br/>
        <w:t xml:space="preserve">Írok még: - A Bükki szlovák falvak nyelvi sajátosságairól.</w:t>
      </w:r>
      <w:r>
        <w:rPr>
          <w:color w:val="000000"/>
          <w:sz w:val="24"/>
          <w:szCs w:val="24"/>
        </w:rPr>
        <w:br/>
        <w:t xml:space="preserve">Ezáltal, hogy egy népvándorlásról beszélünk és saját hazájukat elhagyó emberekről, így megjelenik a diglosszia, kettősnyelvűség.</w:t>
      </w:r>
      <w:r>
        <w:rPr>
          <w:color w:val="000000"/>
          <w:sz w:val="24"/>
          <w:szCs w:val="24"/>
        </w:rPr>
        <w:br/>
        <w:t xml:space="preserve">A településen napjainkban nagy küzdelem folyik az irányába, hogy fent tudjon maradni a szlovák nyelv. Ez megmutatkozik abban, hogy szlovák nyelvi oktatás folyik mind a három település óvodájában, illetve Bükkszentkereszt Általános Iskolájában. Itt még nem állt meg a szlovák nyelv ápolása, ugyanis van a településeknek egy-egy hagyományörző ének kara, akik szlovák dalokat, régi népdalokat énekelnek.</w:t>
      </w:r>
      <w:r>
        <w:rPr>
          <w:color w:val="000000"/>
          <w:sz w:val="24"/>
          <w:szCs w:val="24"/>
        </w:rPr>
        <w:br/>
        <w:t xml:space="preserve">Szakdolgozatom írása során kutatást folytattam, megpróbáltam összegyűjteni olyan szavakat, kifejezéseket, amiket csak ezeken a településeken használnak és eltér a mai irodalmi szlovák nyelvtől. Igen érdekes lett a kutatásom végeredménye és nem is volt egyszerű feladat, mint azt gondoltam elsőre. Kutatásom során szembesültem azzal, hogy alig van olyan ember, aki még használja a régi nyelvet. Interjú alanyaim úgy gondolják, hogy a szlovák nyelv teljes elhalásának a szélén vagyunk. Aki tudja menti, ami menthető és leírja füzetbe, könyvbe a régi nyelv maradványait. Sajnos már az óvodában és az iskolában nem beszélhetünk nemzetiségi nyelvoktatásról, egyértelműen idegen nyelv oktatása folyik.</w:t>
      </w:r>
      <w:r>
        <w:rPr>
          <w:color w:val="000000"/>
          <w:sz w:val="24"/>
          <w:szCs w:val="24"/>
        </w:rPr>
        <w:br/>
        <w:t xml:space="preserve">Én ennek ellenére hiszek abban, hogy tovább tudunk adni, örökíteni valami kis „szeletet” a szlovák nyelvből, s minimálisan is, de fenn tud maradni a szlovák nyelv a három településen.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97153">
    <w:multiLevelType w:val="hybridMultilevel"/>
    <w:lvl w:ilvl="0" w:tplc="66874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97153">
    <w:abstractNumId w:val="47297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405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