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KISSNÉ PAP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kissnepapkata@gmail.com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Lestyán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e.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koraszülöttség mértéke és későbbi hatása az általános iskola alsó tagozatos iskolai teljesítményre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koraszülöttség; korai fejlesztés; tanulási probléma; tanulmányi eredmény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témája, a koraszülöttek, és az általános iskola alsó tagozatán elért tanulmányi eredmények. Célom az, hogy betekintést nyerjek a koraszülöttek fejlődésébe, és iskolai teljesítményébe. A munkámban ismertetem a koraszülöttség fogalmát, a korrigált életkort, a koraszülötteket ellátó intézményeket, az ott kialakult betegségeket, szövődményeket, és a mentorházak életét. Bemutatom a szabályos magzati-, és mozgásfejlődéseket, a korai fejlődés iskolaérettségi vizsgálatra való hatását, és a tanulási problémák kialakulását. Kiemelem a korai-, és az általános iskolai oktatási – nevelési intézményben történő fejlesztések fontosságát. A koraszülöttek helyzetét, nemzetközi kitekintésben is bemutatom. A hipotéziseim állításainak alapjai: a születési hetek száma, a kialakult tanulási problémák, az iskolaéretté válás, a lélegeztetés, mint egészségkárosító hatás, az utógondozás, a korai fejlesztés pozitív hatásai, és nehézségei, illetve a tanulmányi eredményeket befolyásoló tényezők. Módszereim: kérdőív, interjú. Összegzésem: az alacsonyabb születési heteknél nagyobb számban fordul elő tanulási probléma, pl. SNI, ami befolyásolja az iskolai teljesítményüket. Korai születésnél fellépő oxigénhiányos állapot miatti lélegeztetés során, többféle szövődmény alakult ki. A kialakult szövődmények miatt utógondozásra, és korai fejlesztésre volt szükség, ami nehézségeket okozott a szülőknek. A tanulmányom eredményei alapján elmondható, hogy a fejlődés a minél korábban elkezdett korai fejlesztések hatására érhető el. Hipotéziseim nagyobb része beigazolódott, tehát az irodalmi kutatásom, a kérdőívem kérdései, és az interjú alapján, jól állítottam fel a különböző állításokat, miszerint a koraszülöttség sok téren hatással van a gyermek életére, és teljesítőképességére, de megfelelő fejlesztéssel nagyfokú állapotjavulás érhető el. Célom, hogy a koraszülött gyermekek tanulmányi, és iskolai teljesítőképessége sokkal magasabb színvonalon működhessen. Leendő tanítóként elhivatottságot érzek, hogy részt vállaljak a további sorsuk alakulásában. Egy, a témában hiánypótló szakirodalmi könyv megírásával szeretném a korai fejlesztések iskolaérettséggel lezáródó, és az általános iskolai tanulmányok megkezdése közti űrt kitölteni. A könyvben a koraszülött gyermeket tanító pedagógustársakat, és a szülőket szándékozom segíteni a kapott kutatási eredményeimmel, ezáltal széleskörű alternatívákat tudok biztosítani nekik.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92416">
    <w:multiLevelType w:val="hybridMultilevel"/>
    <w:lvl w:ilvl="0" w:tplc="61113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92416">
    <w:abstractNumId w:val="55292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389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