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GALUSKÁNÉ LÓNYAI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aniko.lonyai82@gmail.com</w:t>
            </w:r>
            <w:r w:rsidRPr="001067CD">
              <w:rPr>
                <w:i/>
              </w:rPr>
              <w:br/>
            </w:r>
            <w:r w:rsidR="00A96AEC">
              <w:t>Szlovák Nemzetiségi 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Dekrét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nyelvtanár,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Szlovák nyelv és hagyományok ápolása Bükkszentkereszten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Szlovák nyelv, hagyományápolás, nemzetiség, identitás, hovatartozás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Szakdolgozatommal Bükkszentkereszt település szlovák hagyományainak, nyelvének megőrzéséről, ápolásáról szeretnék egy bemutatást tartani a településen működő intézményeken, szervezeteken keresztül. A szlovák nyelv használatát és a hagyományőrzést az óvodától az általános iskolán keresztül, a hagyományőrző civil szervezetekig fogom bemutatni. A település lakóinak az életében ma is fontos szerepet játszik a szlovák nyelv és a hagyományok ápolása. Az itt élő emberek büszkék identitásukra, hovatartozásukra. Mindezt az is bizonyítja, hogy a 2022-es népszámlálás alkalmával a település lakóinak 27.9%-a szlovák nemzetiséghez tartozónak vallotta magát. Ez adott alapot annak a hipotézisnek a megfogalmazására, hogy ha ilyen magas a nemzetiség aránya, talán a szlovák nyelvet is sokan használják még. Kutatásom célja, hogy feltárjam a településen élő emberek viszonyulását a szlovák nyelvhez és hagyományokhoz. Azt vizsgálom, hogy mennyire van még jelen a szlovákság a településen a sok beköltözött és szlovák nyelvet eddig nem ismerő lakosság következtében, mennyire akarnak ők is ennek a nemzetiségnek, kultúrának a részesei lenni. Mindezt kérdőíves kutatással, interjúkkal igyekszem alátámasztani. A kérdőívek kiértékeléséből jól látszik, hogy a lakosság még több mint a fele születése óta Bükkszentkereszten él. A megkérdezettek 60%-a tanult gyermekkorában szlovák nyelvet, legtöbbjük, 84% intézményi keretek között. A családon belüli szlovák nyelvű kommunkiáció egyre kevesebb, a megkérdezettek csak 18% beszéli is, de bíztató, hogy 75% tud valamennyit szlovákul, ha csak pár szót is. Sajnos a hipotézisem nem állta meg teljes mértékben a helyét, néhány százalékkal alul maradt a várakozásomnak A nyelv fejlődését a jövőben abban látom, hogy ezeket az embereket arra ösztönözzük, hogy a Szlovák Nemzetiségi Önkormányzat által szervezett ingyenes nyelvtanfolyamokon részt vegyenek és fejlesszék szókincsüket, tudásukat. Az interjúkból kiderült, hogy a település vezetése és a nemzetiségi önkormányzat is mindent megtesz, hogy a településen fennmaradjon és fejlődjön a szlovák nyelv. Mint jövőbeni szlovák nemzetiségi óvodapedagógus, hivatásomnak érzem, hogy az óvodás gyerekekkel én is megismertessem elődeink hagyományait, élményeket szerezve ezeket közösen éljük át. Számomra fontos, hogy a szlovák nyelvet már óvodás korban megszerettessem a gyerekekkel, játékos formában ismerkedjünk a nyelvvel. A szlovák nyelvet szeressék, ismerjék és tovább vigyék hagyományainkat.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61104">
    <w:multiLevelType w:val="hybridMultilevel"/>
    <w:lvl w:ilvl="0" w:tplc="54432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61104">
    <w:abstractNumId w:val="11461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514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