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MUBASHARA KHAN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khan@student.elte.hu</w:t>
            </w:r>
            <w:r w:rsidRPr="001067CD">
              <w:rPr>
                <w:i/>
              </w:rPr>
              <w:br/>
            </w:r>
            <w:r w:rsidR="00A96AEC">
              <w:t>Yes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Gyuris Kata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(Re)Visiting Godden's India: Colonial and Female Spaces in Black Narcissus (Re)Visiting Godden's India: Colonial and Female Spaces in Black Narcissus (Re)Visiting Godden's India: Colonial and Female Spaces in Black Narcissus (Re)Visiting Godden's India: Colonial and Female Spaces in Black Narcissus (Re)Visiting Godden's India: Colonial and Female Spaces in Black Narcissus (Re)Visiting Godden's India: Colonial and Female Spaces in Black Narcissus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38020">
    <w:multiLevelType w:val="hybridMultilevel"/>
    <w:lvl w:ilvl="0" w:tplc="83414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38020">
    <w:abstractNumId w:val="379380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274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