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MÁTÉ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takacsmatejanos@gmail.com</w:t>
            </w:r>
            <w:r w:rsidRPr="001067CD">
              <w:rPr>
                <w:i/>
              </w:rPr>
              <w:br/>
            </w:r>
            <w:r w:rsidR="00A96AEC">
              <w:t>Nemzetközi Tanulmányok (BA)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Szabó-Tóth Kinga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Intézetigazgató,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krízis, mint lehetőség – A poszt-traumás növekedés útjai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trauma; poszttraumás növekedés; értelem akarata; relacionális vágy; jelentésrendszerek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poszttraumás növekedés, vagyis a krízisállapotban alkalmazott új megküzdési stratégiák alkalmazásán keresztül megvalósuló, a korábbihoz képest fejlettebb és tudatosabb egyensúlyi állapot kialakításának útjait, lehetőségeit törekszik feltérképezni a megalapozott elmélet kvalitatív megközelítésében. Ezt a célt jelen értekezés interjúelemzés, szakirodalmi másodelemzés és modellezés segítségével igyekszik elérni. Öt olyan interjúalany gondolatai képzik a dolgozatban végzett analízis elsődleges tárgyát, akik akcidentális, tehát hirtelen, véletlenszerűen (nem pedig rájuk irányuló természetes folyamat keretében mint például a serdülőkor, az öregedés stb.) történő, ugyanakkor a személy számára kitüntetett fontosságú „tárgy” elvesztésével járó krízishelyzeteikről, az ezekben halmozódó veszteségeikről, továbbá krízisállapotuk és az azzal való szembenézés során szerzett tapasztalataikról, illetve megküzdési módjaikról számoltak be. A szakirodalmi másodelemzés ennek megvilágítására és perspektívába helyezésére, a modellezés pedig az összefüggések horizonton történő értelmezésére szolgál. A modellezés során az interjúalanyok tapasztalatai mellett a logoterápia, a lacaniánus pszichoanalitikus tradíció és a Clifford Geertz antropológus által vizsgált szimbólum-fenomenológia eredményei is felhasználásra kerülnek a poszttraumás növekedés útjainak feltérképezése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47542">
    <w:multiLevelType w:val="hybridMultilevel"/>
    <w:lvl w:ilvl="0" w:tplc="96887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47542">
    <w:abstractNumId w:val="43247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225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