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KÁRPÁTI ALIRÁN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alirankarpati@gmail.com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Lukács Andea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ME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Szabó-Tóth Kinga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Hallgatói motiváltság és elégedettség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motiváció; felsőoktatás; hallgatói elégedettség;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hallgatói motiváltság és elégedettség vizsgálata segít megérteni, hogy miért folytatnak a hallgatók felsőfokú tanulmányokat, illetve mely tényezők ösztönzik őket a felsőoktatásban és az adott intézményben maradásra. Ezen információk hozzájárulnak ahhoz, hogy növeljük a hallgatók elköteleződését, és ösztönözzük a kevésbé motivált hallgatókat, hogy ne hagyják abba idő előtt a tanulmányaikat. Nem elég azonban csak a hallgatók érdeklődésének felkeltése; a mai egyetemek közötti versenyben a hallgatók megszerzése mellett azok megtartása is kulcsfontosságú. Az intézményeknek nemcsak az oktatás színvonalával, hanem információs ellátottságukkal (pl. könyvtári adatbázisok), technikai felszereltségükkel, hatékony ügyintézésükkel és a hallgatók számára elérhető extra szolgáltatásaikkal kell versenyképesnek maradniuk.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célja annak feltárása, hogy mi motiválja a hallgatókat egyetemi tanulmányok végzésére, valamint mennyire elégedettek a Miskolci Egyetem környezetével és szolgáltatásaival, illetve mely tényezők befolyásolják az elégedettségüket. A hallgatók a NEPTUN rendszeren és e-mailen keresztül kapták meg az online kérdőív elérhetőségét. A kérdőív a demográfiai adatok mellett két standardizált skálát tartalmazott (Academic Motivation Scale és University Student's Motivation &amp; Satisfaction Questionnaire-2), amelyek lingvisztikai validálását elvégeztük, és belső megbízhatóságukat Cronbach α-val ellenőriztük. Az adatok feldolgozására az SPSS 28.0 verzióját használtuk.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eredmények azt mutatják, hogy mind a belső, mind a külső motivációk jelentős szerepet játszanak a tanulási folyamatban. Az egyetemi környezettel való elégedettség a motiváció egyik legfontosabb előrejelzője, ami rámutat a támogató és vonzó tanulási környezet kialakításának fontosságára. Noha a női hallgatók magasabb elégedettségről számoltak be, a motiváció szintjén nem voltak jelentős nemi különbségek. A középiskolai tanulmányi eredmények szintén befolyásolták a motivációt; a jobb eredménnyel érkező diákok motiváltabbnak bizonyultak. A kutatás hangsúlyozza a felsőoktatásban a hallgatói élmény javítására irányuló folyamatos erőfeszítések fontosságát, amelyek kulcsfontosságúak a hallgatók megtartásában és a tanulmányi siker előmozdításában.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61865">
    <w:multiLevelType w:val="hybridMultilevel"/>
    <w:lvl w:ilvl="0" w:tplc="613872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861865">
    <w:abstractNumId w:val="208618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9854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