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KAPDOS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kapdosi@gmail.com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Novák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Réz katalizált elektrokémiai dekarboxilatív borilezés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borilezés, elektrokémia, szerves, kémia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sikerült egy olyan reakciót megtervezni és optimalizálni, amellyel primer és szekunder karbonsavak aktív észtereinek dekarboxilezatív borilezése elvégezhető. A kifejlesztett reakció egyenlete az ábrán látható. Az újonnan kifejlesztett szintézisek különlegessége az, hogy a borilezéshez a B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pin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reagenst alkalmazza, így közvetlenül alkil-bórpinakolátok keletkeznek a reakcióban. Ennek köszönhetően nincs szükség drága diborán reagensekre, például B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cat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-re, illetve nincs szükség a reakció után egy külön átészteresítéses lépésre.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funkciós csoportok közül a karbonsavak átalakítására a közelmúltig az irodalomban meglehetősen kevés módszert írtak le. A napjainkban leggyakrabban használt és legmegbízhatóbb aktív észterek az N-hidroxiftálimid, vagy röviden NHPI észterei. Az NHPI észterek kémiai szerkezete az ábrán látható, mint kiindulási anyag. Az NHPI észtereket egy elektronos redukción keresztül lehet reakcióba vinni. Ekkor az észter ftálimidre, szén-dioxidra és alkil-gyökre bomlik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alkilgyökök bórpinakolát észterekké alakítására egy réz-alkoxidból előállított difenilf-foszfinoxid komplexet alkalmaztam katalizátorként. A kutatás során az átalakulás mechanizmusát is megvizsgáltam. A difenilf-foszfinoxid komplex a diborán reagens hozzáadása során előbb rézzé, majd nyomnyi oxigén és más oxidálószerek hatására réz(I)-oxid nanorészecskékké alakul. A bórpinakolátok a mechanizmusvizsgálat alapján valószínűleg a réz(I)-oxidra adszorbeált boril specieszeken és alkil gyökökön keresztül keletkeznek. Az előadás során bemutatom a kutatás legalapvetőbb mérföldköveit, a kifejlesztett reakciót és a reakció mechanizmusával kapcsolatos vizsgálatokat, eredményeket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071559">
    <w:multiLevelType w:val="hybridMultilevel"/>
    <w:lvl w:ilvl="0" w:tplc="84514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071559">
    <w:abstractNumId w:val="620715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45655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