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szabo.a.29@gmail.com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Daru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Mészáros Bence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Accelerating coupled cluster molecular dynamics of condensed phase aqueous systems using cluster-based delta-learning protocols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Water simulations; Cluster based Learning, Periodic simulations; Machine Learning; Delta Learning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 presents a new approach for the further development of the coupled cluster molecular dynamics (CCMD) protocol1 for condensed-phase water. The proposed method utilizes finite clusters extracted from periodic simulations for machine-learning the difference between the SCAN and coupled cluster potential energy surfaces via delta-learning. Extensive optimization was performed to identify the optimal training configurations, including the number of basis functions, cutoff radius, number of reference structures, and cluster sizes. I achieved significant computational savings compared to the original CCMD protocol: the number of reference points required for training was reduced to one-third (from 3000 to 900), and the cluster size was reduced to one-fifth (from 64 to 15 water molecules). The resulting delta-learning potential was thoroughly tested in converged PIMD simulations to account for nuclear quantum effects with a periodic baseline model. These machine-learning simulations predicted radial and angular distribution functions in excellent agreement with the reference data.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1) Daru, J.; Forbert, H.; Behler, J.; Marx, D. Physical Review Letters 2022, 129, 226001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42098">
    <w:multiLevelType w:val="hybridMultilevel"/>
    <w:lvl w:ilvl="0" w:tplc="38796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42098">
    <w:abstractNumId w:val="930420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440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