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PAULOVKIN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paulovkin@gmail.com</w:t>
            </w:r>
            <w:r w:rsidRPr="001067CD">
              <w:rPr>
                <w:i/>
              </w:rPr>
              <w:br/>
            </w:r>
            <w:r w:rsidR="00A96AEC">
              <w:t>kulturális antropológia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Dobák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kulturális sokk és az enkulturációs folyamatok hatása a békefenntartó missziókra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CIMIC; katonai kultúra; kulturális alkalmazkodás; kultúrsokk; békefenntartó misszió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kutatásban azt vizsgálom, hogy a békefenntartó missziókban megvalósuló civil-katonai együttműködések során a katonai alakulatok és a civil csoportok tagjai között meglévő kulturális különbségek milyen formában jelentkeznek és ezek kezelésében milyen megoldások működhetnek. Eredményeimmel legfőképpen olyan problémákra igyekszem rámutatni, melyeket érdemesnek találok szisztematikusabban tanulmányozni, továbbá a kapott eredmények mentén a kutatást kiterjeszteni más nemzetek katonai alakulataira is. Dolgozatomban azt vizsgáltam, hogy (1) a missziós katonák átélik-e a kulturális sokkra jellemző pszichés hatásokat és folyamatokat a műveleti területre történő megérkezésüket követően, valamint (2) a katonai kultúra mely összetevői lehetnek hatással a külföldi missziók civil-katonai együttműködéseinek sikerességére. A vizsgálat helyszínének a Magyar Honvédség Kiber- és Információs Műveleti Központját választottam, melynek szakértő tisztjei jelentős szerepet vállalnak olyan képzési formák, módszerek, és segédanyagok kidolgozásában, amik célja a kulturális érzékenység és tudatosság kialakítása és fejlesztése. Dolgozatom kérdéseinek megválaszolásához a velük készített kvalitatív interjúk szolgáltatták az alapot. Az interjúk egyik fontos tapasztalata, hogy a missziós katonák, ha át is élik a kulturális sokkot, annak mértéke a katonai alakulatok hierarchikus és „burkos” felépítése nyomán jellemzően nem ér el olyan mértéket, ami önmagában kezelhetetlen stresszként jelentkezne a katonai tevékenységek során. Ugyanakkor, ha önmagában nem is válik jelentőssé, a meglévő stresszorok mellett azok hatását erősítve mégiscsak fontos hatótényezővé válhat. Másrészt az interjúalanyok beszámolói alapján a civil és a katonai kultúra a rendszerváltás előtti időkhöz viszonyítva kevésbé tűnik szeparáltnak, a többirányú és erőteljesebb kölcsönhatások miatt. A katonai identitás, mint szakmai identitás kevésbé látszik dominánsnak a katonák önmeghatározásában és ezzel összefüggésben mintha a civil szerepeik mentén szerveződő identitásuknak jóval szervesebb, kevésbé elkülönülő részét képezné. Ugyanakkor a missziós katonák ezirányú tapasztalatai jelentős mértékben formálhatják mind a katonai, mind a civil szerepeik mentén szerveződő identitásukat és ezáltal kontúrosabbá tehetik a civil és a katonai szféra közötti határokat. Ilyen módon a hazatérő katonák értékeinek és normáinak változása fordított kultúrsokkot és akkulturációs nehézséget is okozhat.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97429">
    <w:multiLevelType w:val="hybridMultilevel"/>
    <w:lvl w:ilvl="0" w:tplc="90864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97429">
    <w:abstractNumId w:val="87497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920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