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NÁDASI-ANTAL ZSUZSANNA PIROSKA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atolzseig@gmail.com</w:t>
            </w:r>
            <w:r w:rsidRPr="001067CD">
              <w:rPr>
                <w:i/>
              </w:rPr>
              <w:br/>
            </w:r>
            <w:r w:rsidR="00A96AEC">
              <w:t>Építész</w:t>
            </w:r>
            <w:r w:rsidR="00A96AEC">
              <w:br/>
            </w:r>
            <w:r w:rsidR="00E77B23">
              <w:t>MSc,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Ybl Miklós Építéstudományi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Nagy Gergely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OE YBL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  Zuh Deodáth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OE YBL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gótikus formajegyek fennmaradása a magyar népi kályhaépítészetben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bögrés szemeskályha, népi cserépkályhák, gótikus formajegyek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népi kályhaépítés történetében megfigyelhető egy igen hosszú, közel 500 éves szakasz, ami alatt egy bizonyos kályhatípus külleme és szerkezete szinte változatlan formában volt jelen a népi építészetben. A tanulmány ezeknek az úgynevezett bögrés szemeskályháknak a kialakulását és fennmaradásának okait vizsgálja, különös tekintettel a gótikus és népi kályhák közötti kapcsolatra. A kutatás rávilágít, hogy míg a főúri kályhák stílusa folyamatosan követte a építészettörténeti, művészettörténeti korszakok változásait, addig a népi építészetben a gótikus formajegyek évszázadokon át fennmaradtak ezeken a kályhákon. A dolgozat új megközelítésben tárja fel a bögrés szemeskályhák széles körű elterjedésének és hosszú fennmaradásának okait, valamint részletesen elemzi a szerkezeti felépítésüket, működési elvüket és hőtechnikai sajátosságaikat. Az elemzés továbbá megpróbál kérdéseket megfogalmazni, azzal kapcsolatban, hogy hogyan elégíthetné ki a 21. század követelményeit a fenntartható, megújuló energiát használó cserépkályha.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568547">
    <w:multiLevelType w:val="hybridMultilevel"/>
    <w:lvl w:ilvl="0" w:tplc="102426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568547">
    <w:abstractNumId w:val="385685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76188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