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SCHWÓB ARMAND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schwob.armand.daniel@gmail.com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Botzheim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Budavári Palota régen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építészet; makett; művészet;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 egy ambiciózusabb projekt első lépcsőfoka, melynek célja, hogy részletesen bemutassa és vizuálisan reprezentálja, milyen ragyogó fényben tündökölt a Hauszmann Alajos és Ybl Miklós által tervezett Budai várpalota és a budai várnegyed a századforduló idején. A projekt keretében egy digitális környezetben létrehozott makett szemlélteti ezt a történelmi időszakot. Az elkészítéshez az előző évszázadokból fennmaradt számos fotográfiai és írásos anyag szolgált forrásként. A makett a világ legnépszerűbb számítógépes játékában, a Minecraft világában készült, amely apró kockák, félkockák és egyéb szögletes geometriai formák kombinálásával épült fel. A projekt során különös figyelmet fordítottam az eredeti arányok és méretek minél pontosabb megjelenítésére, valamint arra, hogy a végső produktum hűen tükrözze a valóságot. A projekt egyik legfontosabb célja, hogy egy innovatív módon integrálja a fiatalokat nemcsak a magyar kulturális örökség világába, hanem az építészet gazdag és sokszínű terébe is, így ösztönözve őket a múlt értékeinek felfedezésére és megértésére. Ezek mellett a közeljövőben további bővítéseket tervezek hozzáadni a maketthez, remélem pár éven belül egy közösségi munkálat kereteiben a budai várnegyed megjelenítésére is sor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72267">
    <w:multiLevelType w:val="hybridMultilevel"/>
    <w:lvl w:ilvl="0" w:tplc="24495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72267">
    <w:abstractNumId w:val="459722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700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