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 DORKA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elek.dorka16@gmail.com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Botzheim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YBL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Jahoda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brutalista építészet adaptációja napjainkban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brutalizmus, építészet, kortárs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brutalista építészet lényege a nyers anyagok és a massziv, erőteljes formák használata, különösen a betoné. Ezek az épületek gyakran geometriai formákban jelennek meg, az anyagokat pedig durván, megmunkálatlanul hagyjuk. A brutalista épitészet célja, hogy egyszerű, robusztus, azonban mégis monumentális épületeket hozzunk létre, amelyek nem próbáliák elrejteni szerkezeti elemeiket, hanem inkább kihangsúlyozzák azokat.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stílusirányzatot szerettem volna megcélozni a félév első feladatával, ami egy betonból készült makett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célja, hogy megmutassam, milyen módokon tud adaptálódni a brutalista építészet illetve a beton különféle felhasználása a 21.században.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86557">
    <w:multiLevelType w:val="hybridMultilevel"/>
    <w:lvl w:ilvl="0" w:tplc="75216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86557">
    <w:abstractNumId w:val="99686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090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